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F1CC1" w14:textId="77777777" w:rsidR="00F24241" w:rsidRPr="00F24241" w:rsidRDefault="00F24241" w:rsidP="00F24241">
      <w:pPr>
        <w:ind w:firstLine="0"/>
        <w:jc w:val="right"/>
      </w:pPr>
      <w:bookmarkStart w:id="0" w:name="_GoBack"/>
      <w:bookmarkEnd w:id="0"/>
      <w:r w:rsidRPr="00F24241">
        <w:t>Приложение 1</w:t>
      </w:r>
    </w:p>
    <w:p w14:paraId="77BED819" w14:textId="13169221" w:rsidR="00F24241" w:rsidRPr="00F24241" w:rsidRDefault="00F24241" w:rsidP="00F24241">
      <w:pPr>
        <w:ind w:firstLine="0"/>
        <w:jc w:val="right"/>
      </w:pPr>
      <w:r w:rsidRPr="00F24241">
        <w:t>к постановлению администрации</w:t>
      </w:r>
    </w:p>
    <w:p w14:paraId="6F753BED" w14:textId="27DD5358" w:rsidR="00F24241" w:rsidRPr="00F24241" w:rsidRDefault="00F24241" w:rsidP="00F24241">
      <w:pPr>
        <w:ind w:firstLine="0"/>
        <w:jc w:val="right"/>
      </w:pPr>
      <w:r w:rsidRPr="00F24241">
        <w:t>Балахнинского муниципального округа</w:t>
      </w:r>
    </w:p>
    <w:p w14:paraId="7F88F53F" w14:textId="77777777" w:rsidR="00F24241" w:rsidRPr="00F24241" w:rsidRDefault="00F24241" w:rsidP="00F24241">
      <w:pPr>
        <w:ind w:firstLine="0"/>
        <w:jc w:val="right"/>
      </w:pPr>
      <w:r w:rsidRPr="00F24241">
        <w:t>Нижегородской области</w:t>
      </w:r>
    </w:p>
    <w:p w14:paraId="44355F5B" w14:textId="6C24F141" w:rsidR="00F24241" w:rsidRPr="00F24241" w:rsidRDefault="00F24241" w:rsidP="00F24241">
      <w:pPr>
        <w:ind w:firstLine="0"/>
        <w:jc w:val="right"/>
      </w:pPr>
      <w:r w:rsidRPr="00F24241">
        <w:t xml:space="preserve">от </w:t>
      </w:r>
      <w:r>
        <w:t>27.04.2026 № 1039</w:t>
      </w:r>
    </w:p>
    <w:p w14:paraId="723333B2" w14:textId="77777777" w:rsidR="008762E3" w:rsidRDefault="008762E3" w:rsidP="00F24241">
      <w:pPr>
        <w:ind w:firstLine="0"/>
        <w:jc w:val="right"/>
      </w:pPr>
    </w:p>
    <w:tbl>
      <w:tblPr>
        <w:tblW w:w="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F24241" w14:paraId="4D4ABE66" w14:textId="77777777" w:rsidTr="00F24241">
        <w:trPr>
          <w:trHeight w:hRule="exact" w:val="1375"/>
          <w:jc w:val="center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72" w:type="dxa"/>
              <w:left w:w="72" w:type="dxa"/>
              <w:right w:w="72" w:type="dxa"/>
            </w:tcMar>
            <w:vAlign w:val="center"/>
          </w:tcPr>
          <w:p w14:paraId="1812B3A6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ГРАФИЧЕСКОЕ ОПИСАНИЕ</w:t>
            </w:r>
          </w:p>
          <w:p w14:paraId="20829995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bookmarkStart w:id="1" w:name="Сведенияобобъекте"/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 xml:space="preserve">местоположения границ </w:t>
            </w:r>
            <w:bookmarkEnd w:id="1"/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публичного сервитута</w:t>
            </w:r>
          </w:p>
        </w:tc>
      </w:tr>
      <w:tr w:rsidR="00F24241" w14:paraId="3FB97E43" w14:textId="77777777" w:rsidTr="00F24241">
        <w:trPr>
          <w:trHeight w:hRule="exact" w:val="1376"/>
          <w:jc w:val="center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tcMar>
              <w:top w:w="72" w:type="dxa"/>
              <w:left w:w="72" w:type="dxa"/>
              <w:right w:w="72" w:type="dxa"/>
            </w:tcMar>
            <w:vAlign w:val="center"/>
          </w:tcPr>
          <w:p w14:paraId="47771DA8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 xml:space="preserve">Публичный сервитут в целях строительства и эксплуатации объекта газоснабжения: "Газопровод-ввод к жилому дому по адресу: Нижегородская область, </w:t>
            </w:r>
            <w:proofErr w:type="spellStart"/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Балахнинский</w:t>
            </w:r>
            <w:proofErr w:type="spellEnd"/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 xml:space="preserve"> район, </w:t>
            </w:r>
            <w:proofErr w:type="spellStart"/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рп</w:t>
            </w:r>
            <w:proofErr w:type="spellEnd"/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. Лукино, ул. Центральная, д.6 (О-1-0279Б/2025/ДГ/ВВ)"</w:t>
            </w:r>
          </w:p>
        </w:tc>
      </w:tr>
      <w:tr w:rsidR="00F24241" w14:paraId="557BF1A8" w14:textId="77777777" w:rsidTr="00F24241">
        <w:trPr>
          <w:trHeight w:hRule="exact" w:val="344"/>
          <w:jc w:val="center"/>
        </w:trPr>
        <w:tc>
          <w:tcPr>
            <w:tcW w:w="10159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DAE13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  <w:r>
              <w:rPr>
                <w:rFonts w:eastAsia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F24241" w14:paraId="0D6FC90C" w14:textId="77777777" w:rsidTr="00F24241">
        <w:trPr>
          <w:trHeight w:hRule="exact" w:val="444"/>
          <w:jc w:val="center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F2A34F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F24241" w14:paraId="20A5E0BA" w14:textId="77777777" w:rsidTr="00F24241">
        <w:trPr>
          <w:trHeight w:hRule="exact" w:val="459"/>
          <w:jc w:val="center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807F71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F24241" w14:paraId="7C9545DB" w14:textId="77777777" w:rsidTr="00F24241">
        <w:trPr>
          <w:trHeight w:hRule="exact" w:val="444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AB0EC6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62752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3648D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F24241" w14:paraId="53E528D4" w14:textId="77777777" w:rsidTr="00F24241">
        <w:trPr>
          <w:trHeight w:hRule="exact" w:val="344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A5D60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107A9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3B1D71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24241" w14:paraId="28C728E7" w14:textId="77777777" w:rsidTr="00F24241">
        <w:trPr>
          <w:trHeight w:hRule="exact" w:val="659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5C306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00B88C46" w14:textId="77777777" w:rsidR="00F24241" w:rsidRDefault="00F24241" w:rsidP="00F24241">
            <w:pPr>
              <w:spacing w:line="229" w:lineRule="auto"/>
              <w:ind w:right="-22925"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42EA1227" w14:textId="77777777" w:rsidR="00F24241" w:rsidRDefault="00F24241" w:rsidP="00F24241">
            <w:pPr>
              <w:spacing w:line="229" w:lineRule="auto"/>
              <w:ind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 xml:space="preserve"> Нижегородская область,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2"/>
              </w:rPr>
              <w:t>м.о</w:t>
            </w:r>
            <w:proofErr w:type="spellEnd"/>
            <w:r>
              <w:rPr>
                <w:rFonts w:eastAsia="Times New Roman"/>
                <w:color w:val="000000"/>
                <w:spacing w:val="-2"/>
                <w:sz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2"/>
              </w:rPr>
              <w:t>Балахнинский</w:t>
            </w:r>
            <w:proofErr w:type="spellEnd"/>
            <w:r>
              <w:rPr>
                <w:rFonts w:eastAsia="Times New Roman"/>
                <w:color w:val="000000"/>
                <w:spacing w:val="-2"/>
                <w:sz w:val="22"/>
              </w:rPr>
              <w:t>, рабочий поселок Лукино</w:t>
            </w:r>
          </w:p>
        </w:tc>
      </w:tr>
      <w:tr w:rsidR="00F24241" w14:paraId="7FC67735" w14:textId="77777777" w:rsidTr="00F24241">
        <w:trPr>
          <w:trHeight w:hRule="exact" w:val="687"/>
          <w:jc w:val="center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78F6D6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6AA27689" w14:textId="77777777" w:rsidR="00F24241" w:rsidRDefault="00F24241" w:rsidP="00F24241">
            <w:pPr>
              <w:spacing w:line="229" w:lineRule="auto"/>
              <w:ind w:right="-22925"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75AA5D47" w14:textId="77777777" w:rsidR="00F24241" w:rsidRDefault="00F24241" w:rsidP="00F24241">
            <w:pPr>
              <w:spacing w:line="229" w:lineRule="auto"/>
              <w:ind w:right="-22925"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23C96222" w14:textId="77777777" w:rsidR="00F24241" w:rsidRDefault="00F24241" w:rsidP="00F24241">
            <w:pPr>
              <w:spacing w:line="229" w:lineRule="auto"/>
              <w:ind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 xml:space="preserve"> 85 +/- 3 м²</w:t>
            </w:r>
          </w:p>
        </w:tc>
      </w:tr>
      <w:tr w:rsidR="00F24241" w14:paraId="27189E09" w14:textId="77777777" w:rsidTr="00F24241">
        <w:trPr>
          <w:trHeight w:hRule="exact" w:val="2021"/>
          <w:jc w:val="center"/>
        </w:trPr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D829A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2EC3FB1D" w14:textId="77777777" w:rsidR="00F24241" w:rsidRDefault="00F24241" w:rsidP="00F24241">
            <w:pPr>
              <w:spacing w:line="229" w:lineRule="auto"/>
              <w:ind w:right="-22925"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2F85479A" w14:textId="77777777" w:rsidR="00F24241" w:rsidRDefault="00F24241" w:rsidP="00F24241">
            <w:pPr>
              <w:spacing w:line="229" w:lineRule="auto"/>
              <w:ind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 xml:space="preserve"> Публичный сервитут в целях строительства и эксплуатации объекта газоснабжения: "Газопровод-ввод к жилому дому по адресу: Нижегородская область,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2"/>
              </w:rPr>
              <w:t>Балахнинский</w:t>
            </w:r>
            <w:proofErr w:type="spellEnd"/>
            <w:r>
              <w:rPr>
                <w:rFonts w:eastAsia="Times New Roman"/>
                <w:color w:val="000000"/>
                <w:spacing w:val="-2"/>
                <w:sz w:val="22"/>
              </w:rPr>
              <w:t xml:space="preserve"> район,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2"/>
              </w:rPr>
              <w:t>рп</w:t>
            </w:r>
            <w:proofErr w:type="spellEnd"/>
            <w:r>
              <w:rPr>
                <w:rFonts w:eastAsia="Times New Roman"/>
                <w:color w:val="000000"/>
                <w:spacing w:val="-2"/>
                <w:sz w:val="22"/>
              </w:rPr>
              <w:t xml:space="preserve">. Лукино, ул. Центральная, д.6 (О-1-0279Б/2025/ДГ/ВВ)" на срок 10 лет, в интересах ООО "Газпром газораспределение Нижний Новгород" (ОГРН 1235200003026; ИНН 5262390050, адрес: 603022, Нижегородская область,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2"/>
              </w:rPr>
              <w:t>г.о</w:t>
            </w:r>
            <w:proofErr w:type="spellEnd"/>
            <w:r>
              <w:rPr>
                <w:rFonts w:eastAsia="Times New Roman"/>
                <w:color w:val="000000"/>
                <w:spacing w:val="-2"/>
                <w:sz w:val="22"/>
              </w:rPr>
              <w:t xml:space="preserve">. город Нижний Новгород,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2"/>
              </w:rPr>
              <w:t>г.Нижний</w:t>
            </w:r>
            <w:proofErr w:type="spellEnd"/>
            <w:r>
              <w:rPr>
                <w:rFonts w:eastAsia="Times New Roman"/>
                <w:color w:val="000000"/>
                <w:spacing w:val="-2"/>
                <w:sz w:val="22"/>
              </w:rPr>
              <w:t xml:space="preserve"> Новгород, </w:t>
            </w:r>
            <w:proofErr w:type="spellStart"/>
            <w:r>
              <w:rPr>
                <w:rFonts w:eastAsia="Times New Roman"/>
                <w:color w:val="000000"/>
                <w:spacing w:val="-2"/>
                <w:sz w:val="22"/>
              </w:rPr>
              <w:t>ул.Пушкина</w:t>
            </w:r>
            <w:proofErr w:type="spellEnd"/>
            <w:r>
              <w:rPr>
                <w:rFonts w:eastAsia="Times New Roman"/>
                <w:color w:val="000000"/>
                <w:spacing w:val="-2"/>
                <w:sz w:val="22"/>
              </w:rPr>
              <w:t>, д.18, контактный телефон: +7-831-469-49-49, адрес электронной почты: sekretar@oblgaz.nnov.ru).</w:t>
            </w:r>
          </w:p>
        </w:tc>
      </w:tr>
      <w:tr w:rsidR="00F24241" w14:paraId="152FB311" w14:textId="77777777" w:rsidTr="00F24241">
        <w:trPr>
          <w:trHeight w:hRule="exact" w:val="2020"/>
          <w:jc w:val="center"/>
        </w:trPr>
        <w:tc>
          <w:tcPr>
            <w:tcW w:w="8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7396DC" w14:textId="77777777" w:rsidR="00F24241" w:rsidRDefault="00F24241" w:rsidP="00F24241">
            <w:pPr>
              <w:ind w:firstLine="0"/>
            </w:pPr>
          </w:p>
        </w:tc>
        <w:tc>
          <w:tcPr>
            <w:tcW w:w="51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6F5CB9" w14:textId="77777777" w:rsidR="00F24241" w:rsidRDefault="00F24241" w:rsidP="00F24241">
            <w:pPr>
              <w:ind w:firstLine="0"/>
            </w:pPr>
          </w:p>
        </w:tc>
        <w:tc>
          <w:tcPr>
            <w:tcW w:w="412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450724" w14:textId="77777777" w:rsidR="00F24241" w:rsidRDefault="00F24241" w:rsidP="00F24241">
            <w:pPr>
              <w:ind w:firstLine="0"/>
            </w:pPr>
          </w:p>
        </w:tc>
      </w:tr>
      <w:tr w:rsidR="00F24241" w14:paraId="1BDD6CBC" w14:textId="77777777" w:rsidTr="00F24241">
        <w:trPr>
          <w:trHeight w:hRule="exact" w:val="2493"/>
          <w:jc w:val="center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F5557C" w14:textId="77777777" w:rsidR="00F24241" w:rsidRDefault="00F24241" w:rsidP="00F24241">
            <w:pPr>
              <w:ind w:firstLine="0"/>
            </w:pPr>
          </w:p>
        </w:tc>
      </w:tr>
      <w:tr w:rsidR="00F24241" w14:paraId="7BD51D02" w14:textId="77777777" w:rsidTr="00F24241">
        <w:trPr>
          <w:trHeight w:hRule="exact" w:val="426"/>
          <w:jc w:val="center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13759" w14:textId="77777777" w:rsidR="00F24241" w:rsidRDefault="00F24241" w:rsidP="00F24241">
            <w:pPr>
              <w:ind w:firstLine="0"/>
            </w:pPr>
          </w:p>
        </w:tc>
      </w:tr>
    </w:tbl>
    <w:p w14:paraId="564853DA" w14:textId="77777777" w:rsidR="00F24241" w:rsidRDefault="00F24241" w:rsidP="00F24241">
      <w:pPr>
        <w:ind w:firstLine="0"/>
        <w:jc w:val="right"/>
        <w:sectPr w:rsidR="00F24241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tbl>
      <w:tblPr>
        <w:tblW w:w="1022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"/>
        <w:gridCol w:w="1337"/>
        <w:gridCol w:w="698"/>
        <w:gridCol w:w="377"/>
        <w:gridCol w:w="969"/>
        <w:gridCol w:w="105"/>
        <w:gridCol w:w="1075"/>
        <w:gridCol w:w="182"/>
        <w:gridCol w:w="835"/>
        <w:gridCol w:w="1027"/>
        <w:gridCol w:w="492"/>
        <w:gridCol w:w="1256"/>
        <w:gridCol w:w="435"/>
        <w:gridCol w:w="1304"/>
        <w:gridCol w:w="67"/>
      </w:tblGrid>
      <w:tr w:rsidR="00F24241" w14:paraId="14CE6866" w14:textId="77777777" w:rsidTr="00180ABB">
        <w:trPr>
          <w:gridBefore w:val="1"/>
          <w:wBefore w:w="67" w:type="dxa"/>
          <w:trHeight w:hRule="exact" w:val="574"/>
          <w:jc w:val="center"/>
        </w:trPr>
        <w:tc>
          <w:tcPr>
            <w:tcW w:w="101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B7C3" w14:textId="77777777" w:rsidR="00F24241" w:rsidRDefault="00F24241" w:rsidP="00F24241">
            <w:pPr>
              <w:spacing w:line="229" w:lineRule="auto"/>
              <w:ind w:firstLine="0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границобъекта"/>
          </w:p>
          <w:p w14:paraId="78199219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Раздел 2</w:t>
            </w:r>
            <w:bookmarkEnd w:id="2"/>
          </w:p>
          <w:p w14:paraId="0806CD4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</w:p>
          <w:p w14:paraId="07FD205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</w:p>
        </w:tc>
      </w:tr>
      <w:tr w:rsidR="00F24241" w14:paraId="6DC798DA" w14:textId="77777777" w:rsidTr="00180ABB">
        <w:trPr>
          <w:gridBefore w:val="1"/>
          <w:wBefore w:w="67" w:type="dxa"/>
          <w:trHeight w:hRule="exact" w:val="558"/>
          <w:jc w:val="center"/>
        </w:trPr>
        <w:tc>
          <w:tcPr>
            <w:tcW w:w="10159" w:type="dxa"/>
            <w:gridSpan w:val="14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87CCC6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F24241" w14:paraId="3240C8A3" w14:textId="77777777" w:rsidTr="00180ABB">
        <w:trPr>
          <w:gridBefore w:val="1"/>
          <w:wBefore w:w="67" w:type="dxa"/>
          <w:trHeight w:hRule="exact" w:val="115"/>
          <w:jc w:val="center"/>
        </w:trPr>
        <w:tc>
          <w:tcPr>
            <w:tcW w:w="10159" w:type="dxa"/>
            <w:gridSpan w:val="1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3FC3A1" w14:textId="77777777" w:rsidR="00F24241" w:rsidRDefault="00F24241" w:rsidP="00F24241">
            <w:pPr>
              <w:ind w:firstLine="0"/>
            </w:pPr>
          </w:p>
        </w:tc>
      </w:tr>
      <w:tr w:rsidR="00F24241" w14:paraId="7F07F082" w14:textId="77777777" w:rsidTr="00180ABB">
        <w:trPr>
          <w:gridBefore w:val="1"/>
          <w:wBefore w:w="67" w:type="dxa"/>
          <w:trHeight w:hRule="exact" w:val="344"/>
          <w:jc w:val="center"/>
        </w:trPr>
        <w:tc>
          <w:tcPr>
            <w:tcW w:w="10159" w:type="dxa"/>
            <w:gridSpan w:val="1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7A5DE430" w14:textId="77777777" w:rsidR="00F24241" w:rsidRDefault="00F24241" w:rsidP="00F24241">
            <w:pPr>
              <w:spacing w:line="229" w:lineRule="auto"/>
              <w:ind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1. Система координат   МСК-52, зона 2</w:t>
            </w:r>
          </w:p>
        </w:tc>
      </w:tr>
      <w:tr w:rsidR="00F24241" w14:paraId="6F19496A" w14:textId="77777777" w:rsidTr="00180ABB">
        <w:trPr>
          <w:gridBefore w:val="1"/>
          <w:wBefore w:w="67" w:type="dxa"/>
          <w:trHeight w:hRule="exact" w:val="329"/>
          <w:jc w:val="center"/>
        </w:trPr>
        <w:tc>
          <w:tcPr>
            <w:tcW w:w="10159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6EA29ACB" w14:textId="77777777" w:rsidR="00F24241" w:rsidRDefault="00F24241" w:rsidP="00F24241">
            <w:pPr>
              <w:spacing w:line="229" w:lineRule="auto"/>
              <w:ind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F24241" w14:paraId="27B314EF" w14:textId="77777777" w:rsidTr="00180ABB">
        <w:trPr>
          <w:gridBefore w:val="1"/>
          <w:wBefore w:w="67" w:type="dxa"/>
          <w:trHeight w:hRule="exact" w:val="788"/>
          <w:jc w:val="center"/>
        </w:trPr>
        <w:tc>
          <w:tcPr>
            <w:tcW w:w="2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226876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0E4193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F65B8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22FE1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79EE2C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F24241" w14:paraId="06E502DC" w14:textId="77777777" w:rsidTr="00180ABB">
        <w:trPr>
          <w:gridBefore w:val="1"/>
          <w:wBefore w:w="67" w:type="dxa"/>
          <w:trHeight w:hRule="exact" w:val="803"/>
          <w:jc w:val="center"/>
        </w:trPr>
        <w:tc>
          <w:tcPr>
            <w:tcW w:w="203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36CD8C" w14:textId="77777777" w:rsidR="00F24241" w:rsidRDefault="00F24241" w:rsidP="00F24241">
            <w:pPr>
              <w:ind w:firstLine="0"/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783A9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C9EA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103B5F" w14:textId="77777777" w:rsidR="00F24241" w:rsidRDefault="00F24241" w:rsidP="00F24241">
            <w:pPr>
              <w:ind w:firstLine="0"/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C29442" w14:textId="77777777" w:rsidR="00F24241" w:rsidRDefault="00F24241" w:rsidP="00F24241">
            <w:pPr>
              <w:ind w:firstLine="0"/>
            </w:pPr>
          </w:p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BEA5A2" w14:textId="77777777" w:rsidR="00F24241" w:rsidRDefault="00F24241" w:rsidP="00F24241">
            <w:pPr>
              <w:ind w:firstLine="0"/>
            </w:pPr>
          </w:p>
        </w:tc>
      </w:tr>
      <w:tr w:rsidR="00F24241" w14:paraId="3E90813A" w14:textId="77777777" w:rsidTr="00180ABB">
        <w:trPr>
          <w:gridBefore w:val="1"/>
          <w:wBefore w:w="67" w:type="dxa"/>
          <w:trHeight w:hRule="exact" w:val="329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AB5E95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58377F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5D3E9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AF6423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A19264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79F3F4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F24241" w14:paraId="04C2ABB5" w14:textId="77777777" w:rsidTr="00180ABB">
        <w:trPr>
          <w:gridBefore w:val="1"/>
          <w:wBefore w:w="67" w:type="dxa"/>
          <w:trHeight w:hRule="exact" w:val="502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BA60A4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1A5F54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543665.15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C7D4A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2193808.63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3530C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9C372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CA13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5E44B492" w14:textId="77777777" w:rsidTr="00180ABB">
        <w:trPr>
          <w:gridBefore w:val="1"/>
          <w:wBefore w:w="67" w:type="dxa"/>
          <w:trHeight w:hRule="exact" w:val="501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41EC9C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1EFCCD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543661.96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D5466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2193815.82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FA8FB1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6774F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FDC39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6F9AB370" w14:textId="77777777" w:rsidTr="00180ABB">
        <w:trPr>
          <w:gridBefore w:val="1"/>
          <w:wBefore w:w="67" w:type="dxa"/>
          <w:trHeight w:hRule="exact" w:val="502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D01AB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9C76A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543660.27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80BEA8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2193815.14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1F12A3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1AEEBA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45249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1839ED39" w14:textId="77777777" w:rsidTr="00180ABB">
        <w:trPr>
          <w:gridBefore w:val="1"/>
          <w:wBefore w:w="67" w:type="dxa"/>
          <w:trHeight w:hRule="exact" w:val="501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E2BB1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2F138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543652.30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0CFD28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2193811.26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58BC9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47337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8E0A9C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497F421A" w14:textId="77777777" w:rsidTr="00180ABB">
        <w:trPr>
          <w:gridBefore w:val="1"/>
          <w:wBefore w:w="67" w:type="dxa"/>
          <w:trHeight w:hRule="exact" w:val="502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4E626D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22A459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543653.11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07BF6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2193809.44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45B16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B362A1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DBACC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4ADA3C44" w14:textId="77777777" w:rsidTr="00180ABB">
        <w:trPr>
          <w:gridBefore w:val="1"/>
          <w:wBefore w:w="67" w:type="dxa"/>
          <w:trHeight w:hRule="exact" w:val="501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17BF0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094D3B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543654.34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E4C5C6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2193806.70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8401A3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3FB9B6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C43961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27D594E8" w14:textId="77777777" w:rsidTr="00180ABB">
        <w:trPr>
          <w:gridBefore w:val="1"/>
          <w:wBefore w:w="67" w:type="dxa"/>
          <w:trHeight w:hRule="exact" w:val="502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46EA79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9E01C5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543654.38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B6A5E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2193806.70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085A4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7B2B54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3A2CCD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4AC2FB34" w14:textId="77777777" w:rsidTr="00180ABB">
        <w:trPr>
          <w:gridBefore w:val="1"/>
          <w:wBefore w:w="67" w:type="dxa"/>
          <w:trHeight w:hRule="exact" w:val="516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BE595B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76C01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543655.71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B3150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2193804.02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39B67B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1A74D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00FBA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54A46166" w14:textId="77777777" w:rsidTr="00180ABB">
        <w:trPr>
          <w:gridBefore w:val="1"/>
          <w:wBefore w:w="67" w:type="dxa"/>
          <w:trHeight w:hRule="exact" w:val="501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2BD15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09CACB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543663.72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B5BAB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2193807.93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C7F655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421983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D9692A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3BD30B8B" w14:textId="77777777" w:rsidTr="00180ABB">
        <w:trPr>
          <w:gridBefore w:val="1"/>
          <w:wBefore w:w="67" w:type="dxa"/>
          <w:trHeight w:hRule="exact" w:val="502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396A89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B8D38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543665.15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96A52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2193808.63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4A7FDF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18320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4504B9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712DC2BC" w14:textId="77777777" w:rsidTr="00180ABB">
        <w:trPr>
          <w:gridBefore w:val="1"/>
          <w:wBefore w:w="67" w:type="dxa"/>
          <w:trHeight w:hRule="exact" w:val="329"/>
          <w:jc w:val="center"/>
        </w:trPr>
        <w:tc>
          <w:tcPr>
            <w:tcW w:w="10159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2A6EA146" w14:textId="77777777" w:rsidR="00F24241" w:rsidRDefault="00F24241" w:rsidP="00F24241">
            <w:pPr>
              <w:spacing w:line="229" w:lineRule="auto"/>
              <w:ind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F24241" w14:paraId="153302A0" w14:textId="77777777" w:rsidTr="00180ABB">
        <w:trPr>
          <w:gridBefore w:val="1"/>
          <w:wBefore w:w="67" w:type="dxa"/>
          <w:trHeight w:hRule="exact" w:val="788"/>
          <w:jc w:val="center"/>
        </w:trPr>
        <w:tc>
          <w:tcPr>
            <w:tcW w:w="2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948B01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A55DA2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5F981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4181D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1EBC84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F24241" w14:paraId="3519DCD6" w14:textId="77777777" w:rsidTr="00180ABB">
        <w:trPr>
          <w:gridBefore w:val="1"/>
          <w:wBefore w:w="67" w:type="dxa"/>
          <w:trHeight w:hRule="exact" w:val="788"/>
          <w:jc w:val="center"/>
        </w:trPr>
        <w:tc>
          <w:tcPr>
            <w:tcW w:w="203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F8728A" w14:textId="77777777" w:rsidR="00F24241" w:rsidRDefault="00F24241" w:rsidP="00F24241">
            <w:pPr>
              <w:ind w:firstLine="0"/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4EFDBD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68FAD4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6B4F36" w14:textId="77777777" w:rsidR="00F24241" w:rsidRDefault="00F24241" w:rsidP="00F24241">
            <w:pPr>
              <w:ind w:firstLine="0"/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CAAD4C" w14:textId="77777777" w:rsidR="00F24241" w:rsidRDefault="00F24241" w:rsidP="00F24241">
            <w:pPr>
              <w:ind w:firstLine="0"/>
            </w:pPr>
          </w:p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671EEA" w14:textId="77777777" w:rsidR="00F24241" w:rsidRDefault="00F24241" w:rsidP="00F24241">
            <w:pPr>
              <w:ind w:firstLine="0"/>
            </w:pPr>
          </w:p>
        </w:tc>
      </w:tr>
      <w:tr w:rsidR="00F24241" w14:paraId="43CD59E7" w14:textId="77777777" w:rsidTr="00180ABB">
        <w:trPr>
          <w:gridBefore w:val="1"/>
          <w:wBefore w:w="67" w:type="dxa"/>
          <w:trHeight w:hRule="exact" w:val="34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39D1D0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32EAC3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64F84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95B9E5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097AEE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BDD627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F24241" w14:paraId="234AB742" w14:textId="77777777" w:rsidTr="00180ABB">
        <w:trPr>
          <w:gridBefore w:val="1"/>
          <w:wBefore w:w="67" w:type="dxa"/>
          <w:trHeight w:hRule="exact" w:val="34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FED48D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2CF2B3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678FD3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05607A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530575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052AE1" w14:textId="77777777" w:rsidR="00F24241" w:rsidRDefault="00F24241" w:rsidP="00F24241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</w:tr>
      <w:tr w:rsidR="00F24241" w14:paraId="353C9568" w14:textId="77777777" w:rsidTr="00180ABB">
        <w:trPr>
          <w:gridBefore w:val="1"/>
          <w:wBefore w:w="67" w:type="dxa"/>
          <w:trHeight w:hRule="exact" w:val="1834"/>
          <w:jc w:val="center"/>
        </w:trPr>
        <w:tc>
          <w:tcPr>
            <w:tcW w:w="10159" w:type="dxa"/>
            <w:gridSpan w:val="1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651754" w14:textId="77777777" w:rsidR="00F24241" w:rsidRDefault="00F24241" w:rsidP="00F24241">
            <w:pPr>
              <w:ind w:firstLine="0"/>
            </w:pPr>
          </w:p>
        </w:tc>
      </w:tr>
      <w:tr w:rsidR="00F24241" w14:paraId="5E8D950B" w14:textId="77777777" w:rsidTr="00180ABB">
        <w:trPr>
          <w:gridBefore w:val="1"/>
          <w:wBefore w:w="67" w:type="dxa"/>
          <w:trHeight w:hRule="exact" w:val="1834"/>
          <w:jc w:val="center"/>
        </w:trPr>
        <w:tc>
          <w:tcPr>
            <w:tcW w:w="10159" w:type="dxa"/>
            <w:gridSpan w:val="1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C90D8" w14:textId="77777777" w:rsidR="00F24241" w:rsidRDefault="00F24241" w:rsidP="00F24241">
            <w:pPr>
              <w:ind w:firstLine="0"/>
            </w:pPr>
          </w:p>
        </w:tc>
      </w:tr>
      <w:tr w:rsidR="00180ABB" w14:paraId="2A900DBC" w14:textId="77777777" w:rsidTr="00180ABB">
        <w:trPr>
          <w:gridAfter w:val="1"/>
          <w:wAfter w:w="67" w:type="dxa"/>
          <w:trHeight w:hRule="exact" w:val="558"/>
          <w:jc w:val="center"/>
        </w:trPr>
        <w:tc>
          <w:tcPr>
            <w:tcW w:w="10159" w:type="dxa"/>
            <w:gridSpan w:val="14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32921DDA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180ABB" w14:paraId="07E98F62" w14:textId="77777777" w:rsidTr="00180ABB">
        <w:trPr>
          <w:gridAfter w:val="1"/>
          <w:wAfter w:w="67" w:type="dxa"/>
          <w:trHeight w:hRule="exact" w:val="516"/>
          <w:jc w:val="center"/>
        </w:trPr>
        <w:tc>
          <w:tcPr>
            <w:tcW w:w="10159" w:type="dxa"/>
            <w:gridSpan w:val="14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36BC175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8"/>
              </w:rPr>
            </w:pPr>
            <w:bookmarkStart w:id="3" w:name="Сведенияоместоположенииизмененныхуточнен"/>
            <w:r>
              <w:rPr>
                <w:rFonts w:eastAsia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180ABB" w14:paraId="58B4E570" w14:textId="77777777" w:rsidTr="00180ABB">
        <w:trPr>
          <w:gridAfter w:val="1"/>
          <w:wAfter w:w="67" w:type="dxa"/>
          <w:trHeight w:hRule="exact" w:val="58"/>
          <w:jc w:val="center"/>
        </w:trPr>
        <w:tc>
          <w:tcPr>
            <w:tcW w:w="10159" w:type="dxa"/>
            <w:gridSpan w:val="1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E490B" w14:textId="77777777" w:rsidR="00180ABB" w:rsidRDefault="00180ABB" w:rsidP="00180ABB">
            <w:pPr>
              <w:ind w:firstLine="0"/>
            </w:pPr>
          </w:p>
        </w:tc>
      </w:tr>
      <w:tr w:rsidR="00180ABB" w14:paraId="6CF206B5" w14:textId="77777777" w:rsidTr="00180ABB">
        <w:trPr>
          <w:gridAfter w:val="1"/>
          <w:wAfter w:w="67" w:type="dxa"/>
          <w:trHeight w:hRule="exact" w:val="444"/>
          <w:jc w:val="center"/>
        </w:trPr>
        <w:tc>
          <w:tcPr>
            <w:tcW w:w="10159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2ED2ED9A" w14:textId="77777777" w:rsidR="00180ABB" w:rsidRDefault="00180ABB" w:rsidP="00180ABB">
            <w:pPr>
              <w:spacing w:line="229" w:lineRule="auto"/>
              <w:ind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180ABB" w14:paraId="1D8EDBE0" w14:textId="77777777" w:rsidTr="00180ABB">
        <w:trPr>
          <w:gridAfter w:val="1"/>
          <w:wAfter w:w="67" w:type="dxa"/>
          <w:trHeight w:hRule="exact" w:val="344"/>
          <w:jc w:val="center"/>
        </w:trPr>
        <w:tc>
          <w:tcPr>
            <w:tcW w:w="10159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1BF83ED3" w14:textId="77777777" w:rsidR="00180ABB" w:rsidRDefault="00180ABB" w:rsidP="00180ABB">
            <w:pPr>
              <w:spacing w:line="229" w:lineRule="auto"/>
              <w:ind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180ABB" w14:paraId="64827DAC" w14:textId="77777777" w:rsidTr="00180ABB">
        <w:trPr>
          <w:gridAfter w:val="1"/>
          <w:wAfter w:w="67" w:type="dxa"/>
          <w:trHeight w:hRule="exact" w:val="788"/>
          <w:jc w:val="center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95F533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EC4A51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EBE662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F2193D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BF189F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204EFA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80ABB" w14:paraId="75678566" w14:textId="77777777" w:rsidTr="00180ABB">
        <w:trPr>
          <w:gridAfter w:val="1"/>
          <w:wAfter w:w="67" w:type="dxa"/>
          <w:trHeight w:hRule="exact" w:val="788"/>
          <w:jc w:val="center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1C19CE" w14:textId="77777777" w:rsidR="00180ABB" w:rsidRDefault="00180ABB" w:rsidP="00180ABB">
            <w:pPr>
              <w:ind w:firstLine="0"/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16EA60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2A2624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05EE93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9E396C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0DAAAA" w14:textId="77777777" w:rsidR="00180ABB" w:rsidRDefault="00180ABB" w:rsidP="00180ABB">
            <w:pPr>
              <w:ind w:firstLine="0"/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593211" w14:textId="77777777" w:rsidR="00180ABB" w:rsidRDefault="00180ABB" w:rsidP="00180ABB">
            <w:pPr>
              <w:ind w:firstLine="0"/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E2AF2F" w14:textId="77777777" w:rsidR="00180ABB" w:rsidRDefault="00180ABB" w:rsidP="00180ABB">
            <w:pPr>
              <w:ind w:firstLine="0"/>
            </w:pPr>
          </w:p>
        </w:tc>
      </w:tr>
      <w:tr w:rsidR="00180ABB" w14:paraId="3D505379" w14:textId="77777777" w:rsidTr="00180ABB">
        <w:trPr>
          <w:gridAfter w:val="1"/>
          <w:wAfter w:w="67" w:type="dxa"/>
          <w:trHeight w:hRule="exact" w:val="344"/>
          <w:jc w:val="center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758667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B1EA11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6D876A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F09D17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C73BF1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537C6B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D90CFB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D3D99E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0ABB" w14:paraId="2B0A22D7" w14:textId="77777777" w:rsidTr="00180ABB">
        <w:trPr>
          <w:gridAfter w:val="1"/>
          <w:wAfter w:w="67" w:type="dxa"/>
          <w:trHeight w:hRule="exact" w:val="329"/>
          <w:jc w:val="center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4D9F10F6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6A5A9C8F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31350912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5AA9B953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3C37916D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3AD2C822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43548968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1D283872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</w:p>
        </w:tc>
      </w:tr>
      <w:tr w:rsidR="00180ABB" w14:paraId="4C53750C" w14:textId="77777777" w:rsidTr="00180ABB">
        <w:trPr>
          <w:gridAfter w:val="1"/>
          <w:wAfter w:w="67" w:type="dxa"/>
          <w:trHeight w:hRule="exact" w:val="344"/>
          <w:jc w:val="center"/>
        </w:trPr>
        <w:tc>
          <w:tcPr>
            <w:tcW w:w="10159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72" w:type="dxa"/>
              <w:right w:w="72" w:type="dxa"/>
            </w:tcMar>
            <w:vAlign w:val="center"/>
          </w:tcPr>
          <w:p w14:paraId="3EE75923" w14:textId="77777777" w:rsidR="00180ABB" w:rsidRDefault="00180ABB" w:rsidP="00180ABB">
            <w:pPr>
              <w:spacing w:line="229" w:lineRule="auto"/>
              <w:ind w:firstLine="0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180ABB" w14:paraId="32B6885E" w14:textId="77777777" w:rsidTr="00180ABB">
        <w:trPr>
          <w:gridAfter w:val="1"/>
          <w:wAfter w:w="67" w:type="dxa"/>
          <w:trHeight w:hRule="exact" w:val="788"/>
          <w:jc w:val="center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BE2553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AAC46E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3EA3A7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190286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82CC1D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DD2A90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180ABB" w14:paraId="1D9A0C13" w14:textId="77777777" w:rsidTr="00180ABB">
        <w:trPr>
          <w:gridAfter w:val="1"/>
          <w:wAfter w:w="67" w:type="dxa"/>
          <w:trHeight w:hRule="exact" w:val="788"/>
          <w:jc w:val="center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9A3E84" w14:textId="77777777" w:rsidR="00180ABB" w:rsidRDefault="00180ABB" w:rsidP="00180ABB">
            <w:pPr>
              <w:ind w:firstLine="0"/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5D028D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37C8B2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1B16AE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41C5A8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48C3EE" w14:textId="77777777" w:rsidR="00180ABB" w:rsidRDefault="00180ABB" w:rsidP="00180ABB">
            <w:pPr>
              <w:ind w:firstLine="0"/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914BB8" w14:textId="77777777" w:rsidR="00180ABB" w:rsidRDefault="00180ABB" w:rsidP="00180ABB">
            <w:pPr>
              <w:ind w:firstLine="0"/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12858B" w14:textId="77777777" w:rsidR="00180ABB" w:rsidRDefault="00180ABB" w:rsidP="00180ABB">
            <w:pPr>
              <w:ind w:firstLine="0"/>
            </w:pPr>
          </w:p>
        </w:tc>
      </w:tr>
      <w:tr w:rsidR="00180ABB" w14:paraId="196FC04A" w14:textId="77777777" w:rsidTr="00180ABB">
        <w:trPr>
          <w:gridAfter w:val="1"/>
          <w:wAfter w:w="67" w:type="dxa"/>
          <w:trHeight w:hRule="exact" w:val="344"/>
          <w:jc w:val="center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CE0201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2FB6AF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8014A4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A4B2D7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6DC516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2EB4CE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center"/>
          </w:tcPr>
          <w:p w14:paraId="11DB3E8C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FB3011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b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0ABB" w14:paraId="761232C8" w14:textId="77777777" w:rsidTr="00180ABB">
        <w:trPr>
          <w:gridAfter w:val="1"/>
          <w:wAfter w:w="67" w:type="dxa"/>
          <w:trHeight w:hRule="exact" w:val="344"/>
          <w:jc w:val="center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6F308EA0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34DC95B9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0D68AEF4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040C8AD4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7036A5BA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4" w:type="dxa"/>
              <w:right w:w="14" w:type="dxa"/>
            </w:tcMar>
            <w:vAlign w:val="center"/>
          </w:tcPr>
          <w:p w14:paraId="7B80D20B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1806EB68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9" w:type="dxa"/>
              <w:right w:w="29" w:type="dxa"/>
            </w:tcMar>
            <w:vAlign w:val="center"/>
          </w:tcPr>
          <w:p w14:paraId="5C81AE8D" w14:textId="77777777" w:rsidR="00180ABB" w:rsidRDefault="00180ABB" w:rsidP="00180ABB">
            <w:pPr>
              <w:spacing w:line="229" w:lineRule="auto"/>
              <w:ind w:firstLine="0"/>
              <w:jc w:val="center"/>
              <w:rPr>
                <w:rFonts w:eastAsia="Times New Roman"/>
                <w:color w:val="000000"/>
                <w:spacing w:val="-2"/>
                <w:sz w:val="22"/>
              </w:rPr>
            </w:pPr>
          </w:p>
        </w:tc>
      </w:tr>
      <w:tr w:rsidR="00180ABB" w14:paraId="4B9965FF" w14:textId="77777777" w:rsidTr="00180ABB">
        <w:trPr>
          <w:gridAfter w:val="1"/>
          <w:wAfter w:w="67" w:type="dxa"/>
          <w:trHeight w:hRule="exact" w:val="2865"/>
          <w:jc w:val="center"/>
        </w:trPr>
        <w:tc>
          <w:tcPr>
            <w:tcW w:w="10159" w:type="dxa"/>
            <w:gridSpan w:val="1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3332183" w14:textId="77777777" w:rsidR="00180ABB" w:rsidRDefault="00180ABB" w:rsidP="00180ABB">
            <w:pPr>
              <w:ind w:firstLine="0"/>
            </w:pPr>
          </w:p>
        </w:tc>
      </w:tr>
      <w:tr w:rsidR="00180ABB" w14:paraId="07A59024" w14:textId="77777777" w:rsidTr="00180ABB">
        <w:trPr>
          <w:gridAfter w:val="1"/>
          <w:wAfter w:w="67" w:type="dxa"/>
          <w:trHeight w:hRule="exact" w:val="2766"/>
          <w:jc w:val="center"/>
        </w:trPr>
        <w:tc>
          <w:tcPr>
            <w:tcW w:w="10159" w:type="dxa"/>
            <w:gridSpan w:val="14"/>
            <w:tcBorders>
              <w:left w:val="single" w:sz="5" w:space="0" w:color="000000"/>
              <w:right w:val="single" w:sz="5" w:space="0" w:color="000000"/>
            </w:tcBorders>
          </w:tcPr>
          <w:p w14:paraId="56EAC572" w14:textId="77777777" w:rsidR="00180ABB" w:rsidRDefault="00180ABB" w:rsidP="00180ABB">
            <w:pPr>
              <w:ind w:firstLine="0"/>
            </w:pPr>
          </w:p>
        </w:tc>
      </w:tr>
      <w:tr w:rsidR="00180ABB" w14:paraId="4E44EDBB" w14:textId="77777777" w:rsidTr="00180ABB">
        <w:trPr>
          <w:gridAfter w:val="1"/>
          <w:wAfter w:w="67" w:type="dxa"/>
          <w:trHeight w:hRule="exact" w:val="2463"/>
          <w:jc w:val="center"/>
        </w:trPr>
        <w:tc>
          <w:tcPr>
            <w:tcW w:w="10159" w:type="dxa"/>
            <w:gridSpan w:val="1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773DD" w14:textId="77777777" w:rsidR="00180ABB" w:rsidRDefault="00180ABB" w:rsidP="00180ABB">
            <w:pPr>
              <w:ind w:firstLine="0"/>
            </w:pPr>
          </w:p>
        </w:tc>
      </w:tr>
    </w:tbl>
    <w:p w14:paraId="49EBA14A" w14:textId="77777777" w:rsidR="00E91308" w:rsidRDefault="00E91308" w:rsidP="00180ABB">
      <w:pPr>
        <w:ind w:firstLine="0"/>
        <w:jc w:val="right"/>
        <w:sectPr w:rsidR="00E91308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4D90E685" w14:textId="2106E096" w:rsidR="00F24241" w:rsidRPr="00F24241" w:rsidRDefault="00E91308" w:rsidP="00180ABB">
      <w:pPr>
        <w:ind w:firstLine="0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FE28EDF" wp14:editId="1DB6A67A">
            <wp:extent cx="6119495" cy="8623935"/>
            <wp:effectExtent l="0" t="0" r="0" b="5715"/>
            <wp:docPr id="1814975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75997" name="Рисунок 1814975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241" w:rsidRPr="00F24241" w:rsidSect="00854D8B">
      <w:pgSz w:w="11906" w:h="16838"/>
      <w:pgMar w:top="709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3C064" w14:textId="77777777" w:rsidR="00FB5082" w:rsidRDefault="00FB5082" w:rsidP="007F0268">
      <w:r>
        <w:separator/>
      </w:r>
    </w:p>
  </w:endnote>
  <w:endnote w:type="continuationSeparator" w:id="0">
    <w:p w14:paraId="3D95BD0B" w14:textId="77777777" w:rsidR="00FB5082" w:rsidRDefault="00FB5082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47873" w14:textId="77777777" w:rsidR="00FB5082" w:rsidRDefault="00FB5082" w:rsidP="007F0268">
      <w:r>
        <w:separator/>
      </w:r>
    </w:p>
  </w:footnote>
  <w:footnote w:type="continuationSeparator" w:id="0">
    <w:p w14:paraId="46F26499" w14:textId="77777777" w:rsidR="00FB5082" w:rsidRDefault="00FB5082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2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4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6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4"/>
  </w:num>
  <w:num w:numId="15">
    <w:abstractNumId w:val="9"/>
  </w:num>
  <w:num w:numId="16">
    <w:abstractNumId w:val="18"/>
  </w:num>
  <w:num w:numId="17">
    <w:abstractNumId w:val="14"/>
  </w:num>
  <w:num w:numId="18">
    <w:abstractNumId w:val="11"/>
  </w:num>
  <w:num w:numId="19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1D8E"/>
    <w:rsid w:val="00002A0F"/>
    <w:rsid w:val="00002C22"/>
    <w:rsid w:val="00002DF7"/>
    <w:rsid w:val="000049EA"/>
    <w:rsid w:val="00004A36"/>
    <w:rsid w:val="0000524D"/>
    <w:rsid w:val="00005A9D"/>
    <w:rsid w:val="00007078"/>
    <w:rsid w:val="000070C9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8E1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5A7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4A8"/>
    <w:rsid w:val="000777AC"/>
    <w:rsid w:val="000804A4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87E54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61EF"/>
    <w:rsid w:val="0009656C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0F0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2B16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7F0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2726"/>
    <w:rsid w:val="00174999"/>
    <w:rsid w:val="00175262"/>
    <w:rsid w:val="00176D51"/>
    <w:rsid w:val="0017716E"/>
    <w:rsid w:val="00177790"/>
    <w:rsid w:val="00180ABB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2FE8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0E0A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6DE2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4AC3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6B3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1652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0BC7"/>
    <w:rsid w:val="002A152F"/>
    <w:rsid w:val="002A46B3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6857"/>
    <w:rsid w:val="002C6F24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67C9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1A5C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B41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755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6FA"/>
    <w:rsid w:val="003A586E"/>
    <w:rsid w:val="003B0062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1C7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5B67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1F8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235"/>
    <w:rsid w:val="00457AD1"/>
    <w:rsid w:val="00457EA4"/>
    <w:rsid w:val="0046059A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1FB6"/>
    <w:rsid w:val="0047201D"/>
    <w:rsid w:val="00472432"/>
    <w:rsid w:val="00472906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199"/>
    <w:rsid w:val="004C222E"/>
    <w:rsid w:val="004C2C60"/>
    <w:rsid w:val="004C3249"/>
    <w:rsid w:val="004C343F"/>
    <w:rsid w:val="004C3E0B"/>
    <w:rsid w:val="004C3FAD"/>
    <w:rsid w:val="004C432B"/>
    <w:rsid w:val="004C4623"/>
    <w:rsid w:val="004C4D94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E6F8A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389C"/>
    <w:rsid w:val="005051B4"/>
    <w:rsid w:val="005056A3"/>
    <w:rsid w:val="00507D63"/>
    <w:rsid w:val="005107AD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5C8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15FC"/>
    <w:rsid w:val="00552907"/>
    <w:rsid w:val="00552BDC"/>
    <w:rsid w:val="00554646"/>
    <w:rsid w:val="00554B85"/>
    <w:rsid w:val="00555530"/>
    <w:rsid w:val="0055556A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152B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A8A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3BE8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4352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122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64C5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363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29"/>
    <w:rsid w:val="007950E2"/>
    <w:rsid w:val="007951B0"/>
    <w:rsid w:val="00795E1F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5698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0940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9F"/>
    <w:rsid w:val="008067EB"/>
    <w:rsid w:val="00806D8A"/>
    <w:rsid w:val="00806FFF"/>
    <w:rsid w:val="0080705B"/>
    <w:rsid w:val="0081029B"/>
    <w:rsid w:val="0081096C"/>
    <w:rsid w:val="008115D6"/>
    <w:rsid w:val="008120BC"/>
    <w:rsid w:val="00813904"/>
    <w:rsid w:val="008140CE"/>
    <w:rsid w:val="00816B02"/>
    <w:rsid w:val="00817E64"/>
    <w:rsid w:val="008207C4"/>
    <w:rsid w:val="00820980"/>
    <w:rsid w:val="00821159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50C73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48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62E3"/>
    <w:rsid w:val="0087749B"/>
    <w:rsid w:val="008816C3"/>
    <w:rsid w:val="00881757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20C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D85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41D"/>
    <w:rsid w:val="008C7EFE"/>
    <w:rsid w:val="008D0361"/>
    <w:rsid w:val="008D0C89"/>
    <w:rsid w:val="008D0EEE"/>
    <w:rsid w:val="008D204F"/>
    <w:rsid w:val="008D28C1"/>
    <w:rsid w:val="008D318D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255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1A51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2F84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1E1"/>
    <w:rsid w:val="009536DF"/>
    <w:rsid w:val="00953E61"/>
    <w:rsid w:val="009540D8"/>
    <w:rsid w:val="00954832"/>
    <w:rsid w:val="00955279"/>
    <w:rsid w:val="00955EEE"/>
    <w:rsid w:val="0095600D"/>
    <w:rsid w:val="00956347"/>
    <w:rsid w:val="00956B96"/>
    <w:rsid w:val="009573A3"/>
    <w:rsid w:val="00957871"/>
    <w:rsid w:val="0096071E"/>
    <w:rsid w:val="00961735"/>
    <w:rsid w:val="00961D51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6B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7BA"/>
    <w:rsid w:val="00991920"/>
    <w:rsid w:val="00991961"/>
    <w:rsid w:val="00991EAB"/>
    <w:rsid w:val="00992507"/>
    <w:rsid w:val="00993667"/>
    <w:rsid w:val="00993F90"/>
    <w:rsid w:val="00994482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56C1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EEF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0A38"/>
    <w:rsid w:val="00A41719"/>
    <w:rsid w:val="00A417EB"/>
    <w:rsid w:val="00A432D7"/>
    <w:rsid w:val="00A44015"/>
    <w:rsid w:val="00A447A3"/>
    <w:rsid w:val="00A465FC"/>
    <w:rsid w:val="00A46F93"/>
    <w:rsid w:val="00A472D1"/>
    <w:rsid w:val="00A479AA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0CAF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E5A"/>
    <w:rsid w:val="00AB0F53"/>
    <w:rsid w:val="00AB117B"/>
    <w:rsid w:val="00AB236D"/>
    <w:rsid w:val="00AB319F"/>
    <w:rsid w:val="00AB38F9"/>
    <w:rsid w:val="00AB486C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3A63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18C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3B5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3A32"/>
    <w:rsid w:val="00BD52D8"/>
    <w:rsid w:val="00BD58B5"/>
    <w:rsid w:val="00BD5F23"/>
    <w:rsid w:val="00BD7DC2"/>
    <w:rsid w:val="00BD7E33"/>
    <w:rsid w:val="00BE08D5"/>
    <w:rsid w:val="00BE12E1"/>
    <w:rsid w:val="00BE1EC9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1835"/>
    <w:rsid w:val="00BF3341"/>
    <w:rsid w:val="00BF33BE"/>
    <w:rsid w:val="00BF5794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356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A00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846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B85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3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3109"/>
    <w:rsid w:val="00D056CB"/>
    <w:rsid w:val="00D05750"/>
    <w:rsid w:val="00D05844"/>
    <w:rsid w:val="00D0692D"/>
    <w:rsid w:val="00D0751A"/>
    <w:rsid w:val="00D07730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1D3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B35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54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5E22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B7711"/>
    <w:rsid w:val="00DC0B0B"/>
    <w:rsid w:val="00DC0F5E"/>
    <w:rsid w:val="00DC222B"/>
    <w:rsid w:val="00DC2F6A"/>
    <w:rsid w:val="00DC3663"/>
    <w:rsid w:val="00DC37D5"/>
    <w:rsid w:val="00DC3A0B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235"/>
    <w:rsid w:val="00DF328D"/>
    <w:rsid w:val="00DF3460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6C35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18A3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1A6A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308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97D12"/>
    <w:rsid w:val="00EA0350"/>
    <w:rsid w:val="00EA0BED"/>
    <w:rsid w:val="00EA0CF7"/>
    <w:rsid w:val="00EA111C"/>
    <w:rsid w:val="00EA1156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6483"/>
    <w:rsid w:val="00EC7909"/>
    <w:rsid w:val="00EC795B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6DB0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676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4241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75D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2F1E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B02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375"/>
    <w:rsid w:val="00FB346C"/>
    <w:rsid w:val="00FB3A28"/>
    <w:rsid w:val="00FB3B61"/>
    <w:rsid w:val="00FB3E48"/>
    <w:rsid w:val="00FB4F55"/>
    <w:rsid w:val="00FB5082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664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5B65D-020D-4A0B-A832-C45F2DFAB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2026-04-28T11:53:00Z</dcterms:created>
  <dcterms:modified xsi:type="dcterms:W3CDTF">2026-04-28T11:53:00Z</dcterms:modified>
</cp:coreProperties>
</file>